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3" w:lineRule="auto" w:line="245"/>
        <w:ind w:left="6159" w:right="71" w:firstLine="869"/>
      </w:pPr>
      <w:r>
        <w:pict>
          <v:shape type="#_x0000_t75" style="position:absolute;margin-left:377.446pt;margin-top:3.32441pt;width:165.568pt;height:22.569pt;mso-position-horizontal-relative:page;mso-position-vertical-relative:paragraph;z-index:-69">
            <v:imagedata o:title="" r:id="rId4"/>
          </v:shape>
        </w:pict>
      </w:r>
      <w:r>
        <w:rPr>
          <w:rFonts w:cs="Arial" w:hAnsi="Arial" w:eastAsia="Arial" w:ascii="Arial"/>
          <w:color w:val="191919"/>
          <w:w w:val="81"/>
          <w:sz w:val="22"/>
          <w:szCs w:val="22"/>
        </w:rPr>
        <w:t>H</w:t>
      </w:r>
      <w:r>
        <w:rPr>
          <w:rFonts w:cs="Arial" w:hAnsi="Arial" w:eastAsia="Arial" w:ascii="Arial"/>
          <w:color w:val="191919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191919"/>
          <w:w w:val="102"/>
          <w:sz w:val="22"/>
          <w:szCs w:val="22"/>
        </w:rPr>
        <w:t>I</w:t>
      </w:r>
      <w:r>
        <w:rPr>
          <w:rFonts w:cs="Arial" w:hAnsi="Arial" w:eastAsia="Arial" w:ascii="Arial"/>
          <w:color w:val="191919"/>
          <w:w w:val="101"/>
          <w:sz w:val="22"/>
          <w:szCs w:val="22"/>
        </w:rPr>
        <w:t>E</w:t>
      </w:r>
      <w:r>
        <w:rPr>
          <w:rFonts w:cs="Arial" w:hAnsi="Arial" w:eastAsia="Arial" w:ascii="Arial"/>
          <w:color w:val="191919"/>
          <w:w w:val="96"/>
          <w:sz w:val="22"/>
          <w:szCs w:val="22"/>
        </w:rPr>
        <w:t>N</w:t>
      </w:r>
      <w:r>
        <w:rPr>
          <w:rFonts w:cs="Arial" w:hAnsi="Arial" w:eastAsia="Arial" w:ascii="Arial"/>
          <w:color w:val="191919"/>
          <w:w w:val="102"/>
          <w:sz w:val="22"/>
          <w:szCs w:val="22"/>
        </w:rPr>
        <w:t>D</w:t>
      </w:r>
      <w:r>
        <w:rPr>
          <w:rFonts w:cs="Arial" w:hAnsi="Arial" w:eastAsia="Arial" w:ascii="Arial"/>
          <w:color w:val="191919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3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99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NI</w:t>
      </w:r>
      <w:r>
        <w:rPr>
          <w:rFonts w:cs="Arial" w:hAnsi="Arial" w:eastAsia="Arial" w:ascii="Arial"/>
          <w:color w:val="191919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1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:</w:t>
      </w:r>
      <w:r>
        <w:rPr>
          <w:rFonts w:cs="Arial" w:hAnsi="Arial" w:eastAsia="Arial" w:ascii="Arial"/>
          <w:color w:val="191919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57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6"/>
          <w:sz w:val="22"/>
          <w:szCs w:val="22"/>
        </w:rPr>
        <w:t>rm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ió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18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44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/</w:t>
      </w:r>
      <w:r>
        <w:rPr>
          <w:rFonts w:cs="Arial" w:hAnsi="Arial" w:eastAsia="Arial" w:ascii="Arial"/>
          <w:color w:val="191919"/>
          <w:spacing w:val="0"/>
          <w:w w:val="90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26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3"/>
        <w:ind w:left="117"/>
      </w:pPr>
      <w:r>
        <w:pict>
          <v:shape type="#_x0000_t75" style="position:absolute;margin-left:75.1053pt;margin-top:3.32441pt;width:217.158pt;height:48.0192pt;mso-position-horizontal-relative:page;mso-position-vertical-relative:paragraph;z-index:-70">
            <v:imagedata o:title="" r:id="rId5"/>
          </v:shape>
        </w:pict>
      </w:r>
      <w:r>
        <w:rPr>
          <w:rFonts w:cs="Arial" w:hAnsi="Arial" w:eastAsia="Arial" w:ascii="Arial"/>
          <w:color w:val="191919"/>
          <w:w w:val="86"/>
          <w:sz w:val="22"/>
          <w:szCs w:val="22"/>
        </w:rPr>
        <w:t>M</w:t>
      </w:r>
      <w:r>
        <w:rPr>
          <w:rFonts w:cs="Arial" w:hAnsi="Arial" w:eastAsia="Arial" w:ascii="Arial"/>
          <w:color w:val="191919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91919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191919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86"/>
          <w:sz w:val="22"/>
          <w:szCs w:val="22"/>
        </w:rPr>
        <w:t>.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1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1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an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191919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9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9" w:lineRule="exact" w:line="240"/>
        <w:ind w:left="112" w:right="5310" w:firstLine="5"/>
      </w:pPr>
      <w:r>
        <w:rPr>
          <w:rFonts w:cs="Arial" w:hAnsi="Arial" w:eastAsia="Arial" w:ascii="Arial"/>
          <w:color w:val="191919"/>
          <w:w w:val="81"/>
          <w:sz w:val="22"/>
          <w:szCs w:val="22"/>
        </w:rPr>
        <w:t>E</w:t>
      </w:r>
      <w:r>
        <w:rPr>
          <w:rFonts w:cs="Arial" w:hAnsi="Arial" w:eastAsia="Arial" w:ascii="Arial"/>
          <w:color w:val="191919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191919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131"/>
          <w:sz w:val="22"/>
          <w:szCs w:val="22"/>
        </w:rPr>
        <w:t>r</w:t>
      </w:r>
      <w:r>
        <w:rPr>
          <w:rFonts w:cs="Arial" w:hAnsi="Arial" w:eastAsia="Arial" w:ascii="Arial"/>
          <w:color w:val="191919"/>
          <w:w w:val="98"/>
          <w:sz w:val="22"/>
          <w:szCs w:val="22"/>
        </w:rPr>
        <w:t>g</w:t>
      </w:r>
      <w:r>
        <w:rPr>
          <w:rFonts w:cs="Arial" w:hAnsi="Arial" w:eastAsia="Arial" w:ascii="Arial"/>
          <w:color w:val="191919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105"/>
          <w:sz w:val="22"/>
          <w:szCs w:val="22"/>
        </w:rPr>
        <w:t>da</w:t>
      </w:r>
      <w:r>
        <w:rPr>
          <w:rFonts w:cs="Arial" w:hAnsi="Arial" w:eastAsia="Arial" w:ascii="Arial"/>
          <w:color w:val="191919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7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ó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6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1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1"/>
          <w:w w:val="105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191919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5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31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33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5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31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en</w:t>
      </w:r>
      <w:r>
        <w:rPr>
          <w:rFonts w:cs="Arial" w:hAnsi="Arial" w:eastAsia="Arial" w:ascii="Arial"/>
          <w:color w:val="191919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E2B2E"/>
          <w:spacing w:val="0"/>
          <w:w w:val="102"/>
          <w:sz w:val="22"/>
          <w:szCs w:val="22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3701"/>
      </w:pPr>
      <w:r>
        <w:pict>
          <v:shape type="#_x0000_t75" style="position:absolute;margin-left:254.59pt;margin-top:1.20542pt;width:288.184pt;height:11.0444pt;mso-position-horizontal-relative:page;mso-position-vertical-relative:paragraph;z-index:-71">
            <v:imagedata o:title="" r:id="rId6"/>
          </v:shape>
        </w:pict>
      </w:r>
      <w:r>
        <w:rPr>
          <w:rFonts w:cs="Arial" w:hAnsi="Arial" w:eastAsia="Arial" w:ascii="Arial"/>
          <w:color w:val="191919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91919"/>
          <w:w w:val="114"/>
          <w:sz w:val="21"/>
          <w:szCs w:val="21"/>
        </w:rPr>
        <w:t>x</w:t>
      </w:r>
      <w:r>
        <w:rPr>
          <w:rFonts w:cs="Arial" w:hAnsi="Arial" w:eastAsia="Arial" w:ascii="Arial"/>
          <w:color w:val="191919"/>
          <w:w w:val="107"/>
          <w:sz w:val="21"/>
          <w:szCs w:val="21"/>
        </w:rPr>
        <w:t>t</w:t>
      </w:r>
      <w:r>
        <w:rPr>
          <w:rFonts w:cs="Arial" w:hAnsi="Arial" w:eastAsia="Arial" w:ascii="Arial"/>
          <w:color w:val="191919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91919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91919"/>
          <w:w w:val="102"/>
          <w:sz w:val="21"/>
          <w:szCs w:val="21"/>
        </w:rPr>
        <w:t>hu</w:t>
      </w:r>
      <w:r>
        <w:rPr>
          <w:rFonts w:cs="Arial" w:hAnsi="Arial" w:eastAsia="Arial" w:ascii="Arial"/>
          <w:color w:val="191919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91919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91919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191919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191919"/>
          <w:spacing w:val="0"/>
          <w:w w:val="109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6"/>
          <w:sz w:val="21"/>
          <w:szCs w:val="21"/>
        </w:rPr>
        <w:t>ill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86"/>
          <w:sz w:val="21"/>
          <w:szCs w:val="21"/>
        </w:rPr>
        <w:t>J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li</w:t>
      </w:r>
      <w:r>
        <w:rPr>
          <w:rFonts w:cs="Arial" w:hAnsi="Arial" w:eastAsia="Arial" w:ascii="Arial"/>
          <w:color w:val="191919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424245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42424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24245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6</w:t>
      </w:r>
      <w:r>
        <w:rPr>
          <w:rFonts w:cs="Arial" w:hAnsi="Arial" w:eastAsia="Arial" w:ascii="Arial"/>
          <w:color w:val="191919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il</w:t>
      </w:r>
      <w:r>
        <w:rPr>
          <w:rFonts w:cs="Arial" w:hAnsi="Arial" w:eastAsia="Arial" w:ascii="Arial"/>
          <w:color w:val="191919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1"/>
          <w:sz w:val="21"/>
          <w:szCs w:val="21"/>
        </w:rPr>
        <w:t>2</w:t>
      </w:r>
      <w:r>
        <w:rPr>
          <w:rFonts w:cs="Arial" w:hAnsi="Arial" w:eastAsia="Arial" w:ascii="Arial"/>
          <w:color w:val="191919"/>
          <w:spacing w:val="0"/>
          <w:w w:val="101"/>
          <w:sz w:val="21"/>
          <w:szCs w:val="21"/>
        </w:rPr>
        <w:t>0</w:t>
      </w:r>
      <w:r>
        <w:rPr>
          <w:rFonts w:cs="Arial" w:hAnsi="Arial" w:eastAsia="Arial" w:ascii="Arial"/>
          <w:color w:val="191919"/>
          <w:spacing w:val="0"/>
          <w:w w:val="101"/>
          <w:sz w:val="21"/>
          <w:szCs w:val="21"/>
        </w:rPr>
        <w:t>2</w:t>
      </w:r>
      <w:r>
        <w:rPr>
          <w:rFonts w:cs="Arial" w:hAnsi="Arial" w:eastAsia="Arial" w:ascii="Arial"/>
          <w:color w:val="191919"/>
          <w:spacing w:val="0"/>
          <w:w w:val="101"/>
          <w:sz w:val="21"/>
          <w:szCs w:val="21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3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12"/>
      </w:pPr>
      <w:r>
        <w:pict>
          <v:shape type="#_x0000_t75" style="position:absolute;margin-left:74.6254pt;margin-top:0.965323pt;width:468.149pt;height:73.4694pt;mso-position-horizontal-relative:page;mso-position-vertical-relative:paragraph;z-index:-72">
            <v:imagedata o:title="" r:id="rId7"/>
          </v:shape>
        </w:pic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E2B2E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9"/>
          <w:sz w:val="21"/>
          <w:szCs w:val="21"/>
        </w:rPr>
        <w:t>v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ia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86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udo</w:t>
      </w:r>
      <w:r>
        <w:rPr>
          <w:rFonts w:cs="Arial" w:hAnsi="Arial" w:eastAsia="Arial" w:ascii="Arial"/>
          <w:color w:val="424245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424245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51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fo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3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13"/>
        <w:ind w:left="112"/>
      </w:pP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"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191919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rz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6</w:t>
      </w:r>
      <w:r>
        <w:rPr>
          <w:rFonts w:cs="Arial" w:hAnsi="Arial" w:eastAsia="Arial" w:ascii="Arial"/>
          <w:color w:val="191919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0"/>
          <w:sz w:val="22"/>
          <w:szCs w:val="22"/>
        </w:rPr>
        <w:t>do</w:t>
      </w:r>
      <w:r>
        <w:rPr>
          <w:rFonts w:cs="Arial" w:hAnsi="Arial" w:eastAsia="Arial" w:ascii="Arial"/>
          <w:color w:val="191919"/>
          <w:spacing w:val="12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33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2"/>
          <w:sz w:val="22"/>
          <w:szCs w:val="22"/>
        </w:rPr>
        <w:t>F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nan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ad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ú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os</w:t>
      </w:r>
      <w:r>
        <w:rPr>
          <w:rFonts w:cs="Arial" w:hAnsi="Arial" w:eastAsia="Arial" w:ascii="Arial"/>
          <w:color w:val="191919"/>
          <w:spacing w:val="0"/>
          <w:w w:val="135"/>
          <w:sz w:val="22"/>
          <w:szCs w:val="22"/>
        </w:rPr>
        <w:t>"</w:t>
      </w:r>
      <w:r>
        <w:rPr>
          <w:rFonts w:cs="Arial" w:hAnsi="Arial" w:eastAsia="Arial" w:ascii="Arial"/>
          <w:color w:val="191919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8"/>
          <w:szCs w:val="18"/>
        </w:rPr>
        <w:jc w:val="left"/>
        <w:spacing w:before="9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54"/>
        <w:ind w:left="102" w:right="74" w:firstLine="10"/>
      </w:pP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86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2E2B2E"/>
          <w:spacing w:val="0"/>
          <w:w w:val="7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E2B2E"/>
          <w:spacing w:val="0"/>
          <w:w w:val="57"/>
          <w:sz w:val="21"/>
          <w:szCs w:val="21"/>
        </w:rPr>
        <w:t>,</w:t>
      </w:r>
      <w:r>
        <w:rPr>
          <w:rFonts w:cs="Arial" w:hAnsi="Arial" w:eastAsia="Arial" w:ascii="Arial"/>
          <w:color w:val="2E2B2E"/>
          <w:spacing w:val="24"/>
          <w:w w:val="57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g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9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E2B2E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4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9"/>
          <w:w w:val="9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191919"/>
          <w:spacing w:val="0"/>
          <w:w w:val="97"/>
          <w:sz w:val="21"/>
          <w:szCs w:val="21"/>
        </w:rPr>
        <w:t>li</w:t>
      </w:r>
      <w:r>
        <w:rPr>
          <w:rFonts w:cs="Arial" w:hAnsi="Arial" w:eastAsia="Arial" w:ascii="Arial"/>
          <w:color w:val="191919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ó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9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19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á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gi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1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9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pa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3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-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91919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1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191919"/>
          <w:spacing w:val="0"/>
          <w:w w:val="10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191919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5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fo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3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91919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un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424245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4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ind w:left="1357" w:right="1220"/>
      </w:pPr>
      <w:r>
        <w:pict>
          <v:shape type="#_x0000_t75" style="position:absolute;margin-left:139.173pt;margin-top:0.965323pt;width:346.492pt;height:12.0048pt;mso-position-horizontal-relative:page;mso-position-vertical-relative:paragraph;z-index:-73">
            <v:imagedata o:title="" r:id="rId8"/>
          </v:shape>
        </w:pic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191919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0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12"/>
          <w:sz w:val="21"/>
          <w:szCs w:val="21"/>
        </w:rPr>
        <w:t>rt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13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p</w:t>
      </w:r>
      <w:r>
        <w:rPr>
          <w:rFonts w:cs="Arial" w:hAnsi="Arial" w:eastAsia="Arial" w:ascii="Arial"/>
          <w:color w:val="191919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do</w:t>
      </w:r>
      <w:r>
        <w:rPr>
          <w:rFonts w:cs="Arial" w:hAnsi="Arial" w:eastAsia="Arial" w:ascii="Arial"/>
          <w:color w:val="2E2B2E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2E2B2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B2E"/>
          <w:spacing w:val="-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191919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191919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94"/>
          <w:sz w:val="21"/>
          <w:szCs w:val="21"/>
        </w:rPr>
        <w:t>n</w:t>
      </w:r>
      <w:r>
        <w:rPr>
          <w:rFonts w:cs="Arial" w:hAnsi="Arial" w:eastAsia="Arial" w:ascii="Arial"/>
          <w:color w:val="191919"/>
          <w:spacing w:val="26"/>
          <w:w w:val="94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1"/>
          <w:szCs w:val="21"/>
        </w:rPr>
        <w:t>ial</w:t>
      </w:r>
      <w:r>
        <w:rPr>
          <w:rFonts w:cs="Arial" w:hAnsi="Arial" w:eastAsia="Arial" w:ascii="Arial"/>
          <w:color w:val="191919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91919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91919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91919"/>
          <w:spacing w:val="0"/>
          <w:w w:val="106"/>
          <w:sz w:val="21"/>
          <w:szCs w:val="21"/>
        </w:rPr>
        <w:t>u</w:t>
      </w:r>
      <w:r>
        <w:rPr>
          <w:rFonts w:cs="Arial" w:hAnsi="Arial" w:eastAsia="Arial" w:ascii="Arial"/>
          <w:color w:val="191919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191919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424245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4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3809" w:right="3960"/>
      </w:pPr>
      <w:r>
        <w:pict>
          <v:shape type="#_x0000_t75" style="position:absolute;margin-left:261.789pt;margin-top:1.91451pt;width:86.8631pt;height:10.5642pt;mso-position-horizontal-relative:page;mso-position-vertical-relative:paragraph;z-index:-74">
            <v:imagedata o:title="" r:id="rId9"/>
          </v:shape>
        </w:pict>
      </w:r>
      <w:r>
        <w:rPr>
          <w:rFonts w:cs="Arial" w:hAnsi="Arial" w:eastAsia="Arial" w:ascii="Arial"/>
          <w:color w:val="191919"/>
          <w:w w:val="101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103"/>
          <w:sz w:val="22"/>
          <w:szCs w:val="22"/>
        </w:rPr>
        <w:t>T</w:t>
      </w:r>
      <w:r>
        <w:rPr>
          <w:rFonts w:cs="Arial" w:hAnsi="Arial" w:eastAsia="Arial" w:ascii="Arial"/>
          <w:color w:val="191919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191919"/>
          <w:w w:val="96"/>
          <w:sz w:val="22"/>
          <w:szCs w:val="22"/>
        </w:rPr>
        <w:t>N</w:t>
      </w:r>
      <w:r>
        <w:rPr>
          <w:rFonts w:cs="Arial" w:hAnsi="Arial" w:eastAsia="Arial" w:ascii="Arial"/>
          <w:color w:val="191919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91919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96"/>
          <w:sz w:val="22"/>
          <w:szCs w:val="22"/>
        </w:rPr>
        <w:t>M</w:t>
      </w:r>
      <w:r>
        <w:rPr>
          <w:rFonts w:cs="Arial" w:hAnsi="Arial" w:eastAsia="Arial" w:ascii="Arial"/>
          <w:color w:val="191919"/>
          <w:w w:val="135"/>
          <w:sz w:val="22"/>
          <w:szCs w:val="22"/>
        </w:rPr>
        <w:t>l;</w:t>
      </w:r>
      <w:r>
        <w:rPr>
          <w:rFonts w:cs="Arial" w:hAnsi="Arial" w:eastAsia="Arial" w:ascii="Arial"/>
          <w:color w:val="191919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191919"/>
          <w:w w:val="103"/>
          <w:sz w:val="22"/>
          <w:szCs w:val="22"/>
        </w:rPr>
        <w:t>T</w:t>
      </w:r>
      <w:r>
        <w:rPr>
          <w:rFonts w:cs="Arial" w:hAnsi="Arial" w:eastAsia="Arial" w:ascii="Arial"/>
          <w:color w:val="191919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191919"/>
          <w:w w:val="110"/>
          <w:sz w:val="22"/>
          <w:szCs w:val="22"/>
        </w:rPr>
        <w:t>:</w:t>
      </w:r>
      <w:r>
        <w:rPr>
          <w:rFonts w:cs="Arial" w:hAnsi="Arial" w:eastAsia="Arial" w:ascii="Arial"/>
          <w:color w:val="00000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2907" w:right="2794"/>
      </w:pPr>
      <w:r>
        <w:pict>
          <v:shape type="#_x0000_t75" style="position:absolute;margin-left:204.2pt;margin-top:1.43432pt;width:215.958pt;height:24.4898pt;mso-position-horizontal-relative:page;mso-position-vertical-relative:paragraph;z-index:-75">
            <v:imagedata o:title="" r:id="rId10"/>
          </v:shape>
        </w:pict>
      </w:r>
      <w:r>
        <w:rPr>
          <w:rFonts w:cs="Arial" w:hAnsi="Arial" w:eastAsia="Arial" w:ascii="Arial"/>
          <w:color w:val="191919"/>
          <w:w w:val="81"/>
          <w:sz w:val="22"/>
          <w:szCs w:val="22"/>
        </w:rPr>
        <w:t>E</w:t>
      </w:r>
      <w:r>
        <w:rPr>
          <w:rFonts w:cs="Arial" w:hAnsi="Arial" w:eastAsia="Arial" w:ascii="Arial"/>
          <w:color w:val="191919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191919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131"/>
          <w:sz w:val="22"/>
          <w:szCs w:val="22"/>
        </w:rPr>
        <w:t>r</w:t>
      </w:r>
      <w:r>
        <w:rPr>
          <w:rFonts w:cs="Arial" w:hAnsi="Arial" w:eastAsia="Arial" w:ascii="Arial"/>
          <w:color w:val="191919"/>
          <w:w w:val="98"/>
          <w:sz w:val="22"/>
          <w:szCs w:val="22"/>
        </w:rPr>
        <w:t>g</w:t>
      </w:r>
      <w:r>
        <w:rPr>
          <w:rFonts w:cs="Arial" w:hAnsi="Arial" w:eastAsia="Arial" w:ascii="Arial"/>
          <w:color w:val="191919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91919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4"/>
          <w:sz w:val="22"/>
          <w:szCs w:val="22"/>
        </w:rPr>
        <w:t>H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86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0"/>
          <w:w w:val="12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p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6"/>
        <w:ind w:left="2657" w:right="2530"/>
      </w:pP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22"/>
          <w:sz w:val="22"/>
          <w:szCs w:val="22"/>
        </w:rPr>
        <w:t>x</w:t>
      </w:r>
      <w:r>
        <w:rPr>
          <w:rFonts w:cs="Arial" w:hAnsi="Arial" w:eastAsia="Arial" w:ascii="Arial"/>
          <w:color w:val="191919"/>
          <w:spacing w:val="0"/>
          <w:w w:val="126"/>
          <w:sz w:val="22"/>
          <w:szCs w:val="22"/>
        </w:rPr>
        <w:t>t</w:t>
      </w:r>
      <w:r>
        <w:rPr>
          <w:rFonts w:cs="Arial" w:hAnsi="Arial" w:eastAsia="Arial" w:ascii="Arial"/>
          <w:color w:val="191919"/>
          <w:spacing w:val="0"/>
          <w:w w:val="9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ah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u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c</w:t>
      </w:r>
      <w:r>
        <w:rPr>
          <w:rFonts w:cs="Arial" w:hAnsi="Arial" w:eastAsia="Arial" w:ascii="Arial"/>
          <w:color w:val="191919"/>
          <w:spacing w:val="0"/>
          <w:w w:val="102"/>
          <w:sz w:val="22"/>
          <w:szCs w:val="22"/>
        </w:rPr>
        <w:t>á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78"/>
          <w:sz w:val="22"/>
          <w:szCs w:val="22"/>
        </w:rPr>
        <w:t>l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ill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191919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919"/>
          <w:spacing w:val="0"/>
          <w:w w:val="95"/>
          <w:sz w:val="22"/>
          <w:szCs w:val="22"/>
        </w:rPr>
        <w:t>J</w:t>
      </w:r>
      <w:r>
        <w:rPr>
          <w:rFonts w:cs="Arial" w:hAnsi="Arial" w:eastAsia="Arial" w:ascii="Arial"/>
          <w:color w:val="191919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91919"/>
          <w:spacing w:val="0"/>
          <w:w w:val="122"/>
          <w:sz w:val="22"/>
          <w:szCs w:val="22"/>
        </w:rPr>
        <w:t>li</w:t>
      </w:r>
      <w:r>
        <w:rPr>
          <w:rFonts w:cs="Arial" w:hAnsi="Arial" w:eastAsia="Arial" w:ascii="Arial"/>
          <w:color w:val="191919"/>
          <w:spacing w:val="0"/>
          <w:w w:val="113"/>
          <w:sz w:val="22"/>
          <w:szCs w:val="22"/>
        </w:rPr>
        <w:t>sc</w:t>
      </w:r>
      <w:r>
        <w:rPr>
          <w:rFonts w:cs="Arial" w:hAnsi="Arial" w:eastAsia="Arial" w:ascii="Arial"/>
          <w:color w:val="191919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sectPr>
      <w:type w:val="continuous"/>
      <w:pgSz w:w="12300" w:h="16000"/>
      <w:pgMar w:top="1500" w:bottom="280" w:left="1400" w:right="13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